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EA2CB4" w14:textId="77777777" w:rsidR="00841954" w:rsidRDefault="00000000">
      <w:pPr>
        <w:spacing w:before="95"/>
        <w:ind w:left="115"/>
      </w:pPr>
      <w:r>
        <w:pict w14:anchorId="14E640AB">
          <v:group id="_x0000_s1034" style="position:absolute;left:0;text-align:left;margin-left:34pt;margin-top:49pt;width:723.95pt;height:1.5pt;z-index:-251659264;mso-position-horizontal-relative:page" coordorigin="680,980" coordsize="14479,30">
            <v:shape id="_x0000_s1038" style="position:absolute;left:688;top:988;width:14464;height:0" coordorigin="688,988" coordsize="14464,0" path="m15152,988l688,988e" filled="f">
              <v:path arrowok="t"/>
            </v:shape>
            <v:shape id="_x0000_s1037" style="position:absolute;left:688;top:1003;width:14464;height:0" coordorigin="688,1003" coordsize="14464,0" path="m15152,1003r-14464,e" filled="f" strokecolor="#282828">
              <v:path arrowok="t"/>
            </v:shape>
            <v:shape id="_x0000_s1036" style="position:absolute;left:15152;top:988;width:0;height:15" coordorigin="15152,988" coordsize="0,15" path="m15152,1003r,-15e" filled="f" strokecolor="#282828">
              <v:path arrowok="t"/>
            </v:shape>
            <v:shape id="_x0000_s1035" style="position:absolute;left:688;top:988;width:0;height:15" coordorigin="688,988" coordsize="0,15" path="m688,988r,15l688,988e" filled="f">
              <v:path arrowok="t"/>
            </v:shape>
            <w10:wrap anchorx="page"/>
          </v:group>
        </w:pict>
      </w:r>
      <w:r>
        <w:pict w14:anchorId="604B9611">
          <v:group id="_x0000_s1029" style="position:absolute;left:0;text-align:left;margin-left:34pt;margin-top:56.5pt;width:723.95pt;height:1.5pt;z-index:-251658240;mso-position-horizontal-relative:page" coordorigin="680,1130" coordsize="14479,30">
            <v:shape id="_x0000_s1033" style="position:absolute;left:688;top:1138;width:14464;height:0" coordorigin="688,1138" coordsize="14464,0" path="m15152,1138r-14464,e" filled="f">
              <v:path arrowok="t"/>
            </v:shape>
            <v:shape id="_x0000_s1032" style="position:absolute;left:688;top:1153;width:14464;height:0" coordorigin="688,1153" coordsize="14464,0" path="m15152,1153r-14464,e" filled="f" strokecolor="#282828">
              <v:path arrowok="t"/>
            </v:shape>
            <v:shape id="_x0000_s1031" style="position:absolute;left:15152;top:1138;width:0;height:15" coordorigin="15152,1138" coordsize="0,15" path="m15152,1153r,-15e" filled="f" strokecolor="#282828">
              <v:path arrowok="t"/>
            </v:shape>
            <v:shape id="_x0000_s1030" style="position:absolute;left:688;top:1138;width:0;height:15" coordorigin="688,1138" coordsize="0,15" path="m688,1138r,15l688,1138e" filled="f">
              <v:path arrowok="t"/>
            </v:shape>
            <w10:wrap anchorx="page"/>
          </v:group>
        </w:pict>
      </w:r>
      <w:r w:rsidR="00EA4F68">
        <w:pict w14:anchorId="4EC901F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37.5pt">
            <v:imagedata r:id="rId5" o:title=""/>
          </v:shape>
        </w:pict>
      </w:r>
    </w:p>
    <w:p w14:paraId="12C1E26A" w14:textId="77777777" w:rsidR="00841954" w:rsidRDefault="00841954">
      <w:pPr>
        <w:spacing w:before="7" w:line="140" w:lineRule="exact"/>
        <w:rPr>
          <w:sz w:val="14"/>
          <w:szCs w:val="14"/>
        </w:rPr>
      </w:pPr>
    </w:p>
    <w:p w14:paraId="3317BB00" w14:textId="77777777" w:rsidR="00841954" w:rsidRDefault="00841954">
      <w:pPr>
        <w:spacing w:line="200" w:lineRule="exact"/>
      </w:pPr>
    </w:p>
    <w:p w14:paraId="306DB536" w14:textId="77777777" w:rsidR="00841954" w:rsidRDefault="00841954">
      <w:pPr>
        <w:spacing w:line="200" w:lineRule="exact"/>
      </w:pPr>
    </w:p>
    <w:p w14:paraId="7BCD93A8" w14:textId="77777777" w:rsidR="00841954" w:rsidRDefault="00BF4B67">
      <w:pPr>
        <w:ind w:left="145"/>
        <w:rPr>
          <w:sz w:val="16"/>
          <w:szCs w:val="16"/>
        </w:rPr>
      </w:pPr>
      <w:r>
        <w:rPr>
          <w:sz w:val="16"/>
          <w:szCs w:val="16"/>
        </w:rPr>
        <w:t>Nama</w:t>
      </w:r>
      <w:r>
        <w:rPr>
          <w:spacing w:val="9"/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Peserta</w:t>
      </w:r>
      <w:proofErr w:type="spellEnd"/>
      <w:r>
        <w:rPr>
          <w:sz w:val="16"/>
          <w:szCs w:val="16"/>
        </w:rPr>
        <w:t xml:space="preserve">      </w:t>
      </w:r>
      <w:proofErr w:type="gramStart"/>
      <w:r>
        <w:rPr>
          <w:sz w:val="16"/>
          <w:szCs w:val="16"/>
        </w:rPr>
        <w:t xml:space="preserve"> </w:t>
      </w:r>
      <w:r>
        <w:rPr>
          <w:spacing w:val="21"/>
          <w:sz w:val="16"/>
          <w:szCs w:val="16"/>
        </w:rPr>
        <w:t xml:space="preserve"> </w:t>
      </w:r>
      <w:r>
        <w:rPr>
          <w:sz w:val="16"/>
          <w:szCs w:val="16"/>
        </w:rPr>
        <w:t>:</w:t>
      </w:r>
      <w:proofErr w:type="gramEnd"/>
      <w:r>
        <w:rPr>
          <w:spacing w:val="2"/>
          <w:sz w:val="16"/>
          <w:szCs w:val="16"/>
        </w:rPr>
        <w:t xml:space="preserve"> </w:t>
      </w:r>
      <w:r>
        <w:rPr>
          <w:sz w:val="16"/>
          <w:szCs w:val="16"/>
        </w:rPr>
        <w:t>Sita</w:t>
      </w:r>
      <w:r>
        <w:rPr>
          <w:spacing w:val="6"/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Lisma</w:t>
      </w:r>
      <w:proofErr w:type="spellEnd"/>
      <w:r>
        <w:rPr>
          <w:spacing w:val="9"/>
          <w:sz w:val="16"/>
          <w:szCs w:val="16"/>
        </w:rPr>
        <w:t xml:space="preserve"> </w:t>
      </w:r>
      <w:r>
        <w:rPr>
          <w:w w:val="102"/>
          <w:sz w:val="16"/>
          <w:szCs w:val="16"/>
        </w:rPr>
        <w:t>Dewi</w:t>
      </w:r>
    </w:p>
    <w:p w14:paraId="18A69955" w14:textId="77777777" w:rsidR="00841954" w:rsidRDefault="00BF4B67">
      <w:pPr>
        <w:spacing w:before="72" w:line="334" w:lineRule="auto"/>
        <w:ind w:left="145" w:right="-28"/>
        <w:rPr>
          <w:sz w:val="16"/>
          <w:szCs w:val="16"/>
        </w:rPr>
      </w:pPr>
      <w:proofErr w:type="spellStart"/>
      <w:r>
        <w:rPr>
          <w:sz w:val="16"/>
          <w:szCs w:val="16"/>
        </w:rPr>
        <w:t>Kabupaten</w:t>
      </w:r>
      <w:proofErr w:type="spellEnd"/>
      <w:r>
        <w:rPr>
          <w:sz w:val="16"/>
          <w:szCs w:val="16"/>
        </w:rPr>
        <w:t xml:space="preserve">           </w:t>
      </w:r>
      <w:proofErr w:type="gramStart"/>
      <w:r>
        <w:rPr>
          <w:sz w:val="16"/>
          <w:szCs w:val="16"/>
        </w:rPr>
        <w:t xml:space="preserve"> </w:t>
      </w:r>
      <w:r>
        <w:rPr>
          <w:spacing w:val="21"/>
          <w:sz w:val="16"/>
          <w:szCs w:val="16"/>
        </w:rPr>
        <w:t xml:space="preserve"> </w:t>
      </w:r>
      <w:r>
        <w:rPr>
          <w:sz w:val="16"/>
          <w:szCs w:val="16"/>
        </w:rPr>
        <w:t>:</w:t>
      </w:r>
      <w:proofErr w:type="gramEnd"/>
      <w:r>
        <w:rPr>
          <w:spacing w:val="2"/>
          <w:sz w:val="16"/>
          <w:szCs w:val="16"/>
        </w:rPr>
        <w:t xml:space="preserve"> </w:t>
      </w:r>
      <w:r>
        <w:rPr>
          <w:sz w:val="16"/>
          <w:szCs w:val="16"/>
        </w:rPr>
        <w:t>KABUPATEN</w:t>
      </w:r>
      <w:r>
        <w:rPr>
          <w:spacing w:val="20"/>
          <w:sz w:val="16"/>
          <w:szCs w:val="16"/>
        </w:rPr>
        <w:t xml:space="preserve"> </w:t>
      </w:r>
      <w:r>
        <w:rPr>
          <w:w w:val="102"/>
          <w:sz w:val="16"/>
          <w:szCs w:val="16"/>
        </w:rPr>
        <w:t xml:space="preserve">PEMALANG </w:t>
      </w:r>
      <w:proofErr w:type="spellStart"/>
      <w:r>
        <w:rPr>
          <w:sz w:val="16"/>
          <w:szCs w:val="16"/>
        </w:rPr>
        <w:t>Jumlah</w:t>
      </w:r>
      <w:proofErr w:type="spellEnd"/>
      <w:r>
        <w:rPr>
          <w:spacing w:val="10"/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Penduduk</w:t>
      </w:r>
      <w:proofErr w:type="spellEnd"/>
      <w:r>
        <w:rPr>
          <w:spacing w:val="40"/>
          <w:sz w:val="16"/>
          <w:szCs w:val="16"/>
        </w:rPr>
        <w:t xml:space="preserve"> </w:t>
      </w:r>
      <w:r>
        <w:rPr>
          <w:sz w:val="16"/>
          <w:szCs w:val="16"/>
        </w:rPr>
        <w:t>:</w:t>
      </w:r>
      <w:r>
        <w:rPr>
          <w:spacing w:val="2"/>
          <w:sz w:val="16"/>
          <w:szCs w:val="16"/>
        </w:rPr>
        <w:t xml:space="preserve"> </w:t>
      </w:r>
      <w:r>
        <w:rPr>
          <w:w w:val="102"/>
          <w:sz w:val="16"/>
          <w:szCs w:val="16"/>
        </w:rPr>
        <w:t>4139</w:t>
      </w:r>
    </w:p>
    <w:p w14:paraId="4A550AC0" w14:textId="77777777" w:rsidR="00841954" w:rsidRDefault="00BF4B67">
      <w:pPr>
        <w:spacing w:before="2"/>
        <w:ind w:left="145"/>
        <w:rPr>
          <w:sz w:val="16"/>
          <w:szCs w:val="16"/>
        </w:rPr>
      </w:pPr>
      <w:proofErr w:type="spellStart"/>
      <w:r>
        <w:rPr>
          <w:sz w:val="16"/>
          <w:szCs w:val="16"/>
        </w:rPr>
        <w:t>Jumlah</w:t>
      </w:r>
      <w:proofErr w:type="spellEnd"/>
      <w:r>
        <w:rPr>
          <w:spacing w:val="10"/>
          <w:sz w:val="16"/>
          <w:szCs w:val="16"/>
        </w:rPr>
        <w:t xml:space="preserve"> </w:t>
      </w:r>
      <w:r>
        <w:rPr>
          <w:sz w:val="16"/>
          <w:szCs w:val="16"/>
        </w:rPr>
        <w:t xml:space="preserve">Pemuda   </w:t>
      </w:r>
      <w:proofErr w:type="gramStart"/>
      <w:r>
        <w:rPr>
          <w:sz w:val="16"/>
          <w:szCs w:val="16"/>
        </w:rPr>
        <w:t xml:space="preserve"> </w:t>
      </w:r>
      <w:r>
        <w:rPr>
          <w:spacing w:val="5"/>
          <w:sz w:val="16"/>
          <w:szCs w:val="16"/>
        </w:rPr>
        <w:t xml:space="preserve"> </w:t>
      </w:r>
      <w:r>
        <w:rPr>
          <w:sz w:val="16"/>
          <w:szCs w:val="16"/>
        </w:rPr>
        <w:t>:</w:t>
      </w:r>
      <w:proofErr w:type="gramEnd"/>
      <w:r>
        <w:rPr>
          <w:spacing w:val="2"/>
          <w:sz w:val="16"/>
          <w:szCs w:val="16"/>
        </w:rPr>
        <w:t xml:space="preserve"> </w:t>
      </w:r>
      <w:r>
        <w:rPr>
          <w:w w:val="102"/>
          <w:sz w:val="16"/>
          <w:szCs w:val="16"/>
        </w:rPr>
        <w:t>1515</w:t>
      </w:r>
    </w:p>
    <w:p w14:paraId="3B8A3C6B" w14:textId="0CA05ADD" w:rsidR="00841954" w:rsidRDefault="00BF4B67">
      <w:pPr>
        <w:spacing w:before="72"/>
        <w:ind w:left="145"/>
        <w:rPr>
          <w:sz w:val="16"/>
          <w:szCs w:val="16"/>
        </w:rPr>
      </w:pPr>
      <w:r>
        <w:rPr>
          <w:sz w:val="16"/>
          <w:szCs w:val="16"/>
        </w:rPr>
        <w:t>Bulan/</w:t>
      </w:r>
      <w:proofErr w:type="spellStart"/>
      <w:r>
        <w:rPr>
          <w:sz w:val="16"/>
          <w:szCs w:val="16"/>
        </w:rPr>
        <w:t>Tahun</w:t>
      </w:r>
      <w:proofErr w:type="spellEnd"/>
      <w:r>
        <w:rPr>
          <w:sz w:val="16"/>
          <w:szCs w:val="16"/>
        </w:rPr>
        <w:t xml:space="preserve">       </w:t>
      </w:r>
      <w:proofErr w:type="gramStart"/>
      <w:r>
        <w:rPr>
          <w:sz w:val="16"/>
          <w:szCs w:val="16"/>
        </w:rPr>
        <w:t xml:space="preserve"> </w:t>
      </w:r>
      <w:r>
        <w:rPr>
          <w:spacing w:val="39"/>
          <w:sz w:val="16"/>
          <w:szCs w:val="16"/>
        </w:rPr>
        <w:t xml:space="preserve"> </w:t>
      </w:r>
      <w:r>
        <w:rPr>
          <w:sz w:val="16"/>
          <w:szCs w:val="16"/>
        </w:rPr>
        <w:t>:</w:t>
      </w:r>
      <w:proofErr w:type="gramEnd"/>
      <w:r>
        <w:rPr>
          <w:spacing w:val="2"/>
          <w:sz w:val="16"/>
          <w:szCs w:val="16"/>
        </w:rPr>
        <w:t xml:space="preserve"> </w:t>
      </w:r>
      <w:r w:rsidR="00957D72">
        <w:rPr>
          <w:sz w:val="16"/>
          <w:szCs w:val="16"/>
        </w:rPr>
        <w:t>Mei</w:t>
      </w:r>
      <w:r>
        <w:rPr>
          <w:spacing w:val="8"/>
          <w:sz w:val="16"/>
          <w:szCs w:val="16"/>
        </w:rPr>
        <w:t xml:space="preserve"> </w:t>
      </w:r>
      <w:r>
        <w:rPr>
          <w:w w:val="102"/>
          <w:sz w:val="16"/>
          <w:szCs w:val="16"/>
        </w:rPr>
        <w:t>2024</w:t>
      </w:r>
    </w:p>
    <w:p w14:paraId="413CB873" w14:textId="7B737F3B" w:rsidR="00841954" w:rsidRDefault="00BF4B67">
      <w:pPr>
        <w:spacing w:before="72"/>
        <w:ind w:left="145"/>
        <w:rPr>
          <w:sz w:val="16"/>
          <w:szCs w:val="16"/>
        </w:rPr>
      </w:pPr>
      <w:proofErr w:type="spellStart"/>
      <w:r>
        <w:rPr>
          <w:b/>
          <w:sz w:val="16"/>
          <w:szCs w:val="16"/>
        </w:rPr>
        <w:t>Dicetak</w:t>
      </w:r>
      <w:proofErr w:type="spellEnd"/>
      <w:r>
        <w:rPr>
          <w:b/>
          <w:spacing w:val="11"/>
          <w:sz w:val="16"/>
          <w:szCs w:val="16"/>
        </w:rPr>
        <w:t xml:space="preserve"> </w:t>
      </w:r>
      <w:r>
        <w:rPr>
          <w:b/>
          <w:sz w:val="16"/>
          <w:szCs w:val="16"/>
        </w:rPr>
        <w:t>pada</w:t>
      </w:r>
      <w:r>
        <w:rPr>
          <w:b/>
          <w:spacing w:val="8"/>
          <w:sz w:val="16"/>
          <w:szCs w:val="16"/>
        </w:rPr>
        <w:t xml:space="preserve"> </w:t>
      </w:r>
      <w:r w:rsidR="00550EDA">
        <w:rPr>
          <w:b/>
          <w:spacing w:val="8"/>
          <w:sz w:val="16"/>
          <w:szCs w:val="16"/>
        </w:rPr>
        <w:t xml:space="preserve">27 </w:t>
      </w:r>
      <w:r w:rsidR="000E538A">
        <w:rPr>
          <w:b/>
          <w:sz w:val="16"/>
          <w:szCs w:val="16"/>
        </w:rPr>
        <w:t xml:space="preserve">Mei </w:t>
      </w:r>
      <w:r>
        <w:rPr>
          <w:b/>
          <w:w w:val="102"/>
          <w:sz w:val="16"/>
          <w:szCs w:val="16"/>
        </w:rPr>
        <w:t>2024</w:t>
      </w:r>
    </w:p>
    <w:p w14:paraId="517CFCFA" w14:textId="77777777" w:rsidR="00841954" w:rsidRDefault="00BF4B67">
      <w:pPr>
        <w:spacing w:before="8" w:line="140" w:lineRule="exact"/>
        <w:rPr>
          <w:sz w:val="14"/>
          <w:szCs w:val="14"/>
        </w:rPr>
      </w:pPr>
      <w:r>
        <w:br w:type="column"/>
      </w:r>
    </w:p>
    <w:p w14:paraId="4301DD8F" w14:textId="77777777" w:rsidR="00841954" w:rsidRDefault="00000000">
      <w:pPr>
        <w:spacing w:line="254" w:lineRule="auto"/>
        <w:ind w:left="-16" w:right="5659"/>
        <w:jc w:val="center"/>
        <w:rPr>
          <w:rFonts w:ascii="Arial" w:eastAsia="Arial" w:hAnsi="Arial" w:cs="Arial"/>
          <w:sz w:val="18"/>
          <w:szCs w:val="18"/>
        </w:rPr>
      </w:pPr>
      <w:r>
        <w:pict w14:anchorId="105E0B66">
          <v:shape id="_x0000_s1027" type="#_x0000_t75" style="position:absolute;left:0;text-align:left;margin-left:697.25pt;margin-top:39.3pt;width:60pt;height:28.4pt;z-index:-251660288;mso-position-horizontal-relative:page;mso-position-vertical-relative:page">
            <v:imagedata r:id="rId6" o:title=""/>
            <w10:wrap anchorx="page" anchory="page"/>
          </v:shape>
        </w:pict>
      </w:r>
      <w:r w:rsidR="00BF4B67">
        <w:rPr>
          <w:rFonts w:ascii="Arial" w:eastAsia="Arial" w:hAnsi="Arial" w:cs="Arial"/>
          <w:sz w:val="18"/>
          <w:szCs w:val="18"/>
        </w:rPr>
        <w:t>DINAS KEPEMUDAAN OLAHRAGA DAN PARIWISATA PROVINSI JAWA TENGAH</w:t>
      </w:r>
    </w:p>
    <w:p w14:paraId="399D8F84" w14:textId="77777777" w:rsidR="00841954" w:rsidRDefault="00BF4B67">
      <w:pPr>
        <w:ind w:left="1417" w:right="7091"/>
        <w:jc w:val="center"/>
        <w:rPr>
          <w:rFonts w:ascii="Arial" w:eastAsia="Arial" w:hAnsi="Arial" w:cs="Arial"/>
          <w:sz w:val="18"/>
          <w:szCs w:val="18"/>
        </w:rPr>
        <w:sectPr w:rsidR="00841954">
          <w:pgSz w:w="15840" w:h="12240" w:orient="landscape"/>
          <w:pgMar w:top="600" w:right="580" w:bottom="280" w:left="580" w:header="720" w:footer="720" w:gutter="0"/>
          <w:cols w:num="2" w:space="720" w:equalWidth="0">
            <w:col w:w="3415" w:space="1089"/>
            <w:col w:w="10176"/>
          </w:cols>
        </w:sectPr>
      </w:pPr>
      <w:r>
        <w:rPr>
          <w:rFonts w:ascii="Arial" w:eastAsia="Arial" w:hAnsi="Arial" w:cs="Arial"/>
          <w:sz w:val="18"/>
          <w:szCs w:val="18"/>
        </w:rPr>
        <w:t>PKKP TAHUN 2023</w:t>
      </w:r>
    </w:p>
    <w:p w14:paraId="6C978940" w14:textId="77777777" w:rsidR="00841954" w:rsidRDefault="00841954">
      <w:pPr>
        <w:spacing w:before="5" w:line="60" w:lineRule="exact"/>
        <w:rPr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1790"/>
        <w:gridCol w:w="1969"/>
        <w:gridCol w:w="1250"/>
        <w:gridCol w:w="1272"/>
        <w:gridCol w:w="1819"/>
        <w:gridCol w:w="1425"/>
        <w:gridCol w:w="1834"/>
        <w:gridCol w:w="1966"/>
      </w:tblGrid>
      <w:tr w:rsidR="00550EDA" w14:paraId="7EC72CAA" w14:textId="77777777" w:rsidTr="00D421A9">
        <w:tc>
          <w:tcPr>
            <w:tcW w:w="1345" w:type="dxa"/>
            <w:vAlign w:val="center"/>
          </w:tcPr>
          <w:p w14:paraId="5562A288" w14:textId="57C824DE" w:rsidR="000E538A" w:rsidRDefault="000E538A" w:rsidP="00957D72">
            <w:pPr>
              <w:jc w:val="center"/>
            </w:pPr>
            <w:proofErr w:type="spellStart"/>
            <w:r>
              <w:t>Potensi</w:t>
            </w:r>
            <w:proofErr w:type="spellEnd"/>
            <w:r>
              <w:t xml:space="preserve"> Desa</w:t>
            </w:r>
          </w:p>
        </w:tc>
        <w:tc>
          <w:tcPr>
            <w:tcW w:w="1790" w:type="dxa"/>
            <w:vAlign w:val="center"/>
          </w:tcPr>
          <w:p w14:paraId="44021180" w14:textId="5FB692C8" w:rsidR="000E538A" w:rsidRDefault="000E538A" w:rsidP="00957D72">
            <w:pPr>
              <w:jc w:val="center"/>
            </w:pPr>
            <w:proofErr w:type="spellStart"/>
            <w:r>
              <w:t>Identifikasi</w:t>
            </w:r>
            <w:proofErr w:type="spellEnd"/>
            <w:r>
              <w:t xml:space="preserve"> </w:t>
            </w:r>
            <w:proofErr w:type="spellStart"/>
            <w:r>
              <w:t>Masalah</w:t>
            </w:r>
            <w:proofErr w:type="spellEnd"/>
            <w:r>
              <w:t xml:space="preserve"> Desa</w:t>
            </w:r>
          </w:p>
        </w:tc>
        <w:tc>
          <w:tcPr>
            <w:tcW w:w="1969" w:type="dxa"/>
            <w:vAlign w:val="center"/>
          </w:tcPr>
          <w:p w14:paraId="1E662A07" w14:textId="64EB555D" w:rsidR="000E538A" w:rsidRDefault="000E538A" w:rsidP="00957D72">
            <w:pPr>
              <w:jc w:val="center"/>
            </w:pPr>
            <w:proofErr w:type="spellStart"/>
            <w:r>
              <w:t>Bentuk</w:t>
            </w:r>
            <w:proofErr w:type="spellEnd"/>
            <w:r>
              <w:t xml:space="preserve"> </w:t>
            </w:r>
            <w:proofErr w:type="spellStart"/>
            <w:r>
              <w:t>Pendampingan</w:t>
            </w:r>
            <w:proofErr w:type="spellEnd"/>
            <w:r>
              <w:t xml:space="preserve"> Masyarakat</w:t>
            </w:r>
          </w:p>
        </w:tc>
        <w:tc>
          <w:tcPr>
            <w:tcW w:w="1250" w:type="dxa"/>
            <w:vAlign w:val="center"/>
          </w:tcPr>
          <w:p w14:paraId="50670FCE" w14:textId="3FC7D553" w:rsidR="000E538A" w:rsidRDefault="000E538A" w:rsidP="00957D72">
            <w:pPr>
              <w:jc w:val="center"/>
            </w:pPr>
            <w:proofErr w:type="spellStart"/>
            <w:r>
              <w:t>Jumlah</w:t>
            </w:r>
            <w:proofErr w:type="spellEnd"/>
            <w:r>
              <w:t xml:space="preserve"> dan Nama Pemuda Yang </w:t>
            </w:r>
            <w:proofErr w:type="spellStart"/>
            <w:r>
              <w:t>Terdampingi</w:t>
            </w:r>
            <w:proofErr w:type="spellEnd"/>
          </w:p>
        </w:tc>
        <w:tc>
          <w:tcPr>
            <w:tcW w:w="1272" w:type="dxa"/>
            <w:vAlign w:val="center"/>
          </w:tcPr>
          <w:p w14:paraId="1CD633B2" w14:textId="61CD12B5" w:rsidR="000E538A" w:rsidRDefault="000E538A" w:rsidP="00957D72">
            <w:pPr>
              <w:jc w:val="center"/>
            </w:pPr>
            <w:proofErr w:type="spellStart"/>
            <w:r>
              <w:t>Jumlah</w:t>
            </w:r>
            <w:proofErr w:type="spellEnd"/>
            <w:r>
              <w:t xml:space="preserve"> dan Hasil </w:t>
            </w:r>
            <w:proofErr w:type="spellStart"/>
            <w:r>
              <w:t>Kelompok</w:t>
            </w:r>
            <w:proofErr w:type="spellEnd"/>
          </w:p>
        </w:tc>
        <w:tc>
          <w:tcPr>
            <w:tcW w:w="1819" w:type="dxa"/>
            <w:vAlign w:val="center"/>
          </w:tcPr>
          <w:p w14:paraId="6089EFAE" w14:textId="241A2600" w:rsidR="000E538A" w:rsidRDefault="000E538A" w:rsidP="00957D72">
            <w:pPr>
              <w:jc w:val="center"/>
            </w:pPr>
            <w:r>
              <w:t xml:space="preserve">Hasil </w:t>
            </w:r>
            <w:proofErr w:type="spellStart"/>
            <w:r>
              <w:t>Pendampingan</w:t>
            </w:r>
            <w:proofErr w:type="spellEnd"/>
          </w:p>
        </w:tc>
        <w:tc>
          <w:tcPr>
            <w:tcW w:w="1425" w:type="dxa"/>
            <w:vAlign w:val="center"/>
          </w:tcPr>
          <w:p w14:paraId="26BCD302" w14:textId="5DE9D955" w:rsidR="000E538A" w:rsidRDefault="000E538A" w:rsidP="00957D72">
            <w:pPr>
              <w:jc w:val="center"/>
            </w:pPr>
            <w:r>
              <w:t xml:space="preserve">Kendala Yang </w:t>
            </w:r>
            <w:proofErr w:type="spellStart"/>
            <w:r>
              <w:t>Dihadapi</w:t>
            </w:r>
            <w:proofErr w:type="spellEnd"/>
          </w:p>
        </w:tc>
        <w:tc>
          <w:tcPr>
            <w:tcW w:w="1834" w:type="dxa"/>
            <w:vAlign w:val="center"/>
          </w:tcPr>
          <w:p w14:paraId="34F7C3AD" w14:textId="533F16A5" w:rsidR="000E538A" w:rsidRDefault="000E538A" w:rsidP="00957D72">
            <w:pPr>
              <w:jc w:val="center"/>
            </w:pPr>
            <w:proofErr w:type="spellStart"/>
            <w:r>
              <w:t>Tindak</w:t>
            </w:r>
            <w:proofErr w:type="spellEnd"/>
            <w:r>
              <w:t xml:space="preserve"> </w:t>
            </w:r>
            <w:proofErr w:type="spellStart"/>
            <w:r>
              <w:t>Lanjut</w:t>
            </w:r>
            <w:proofErr w:type="spellEnd"/>
            <w:r>
              <w:t xml:space="preserve"> Program</w:t>
            </w:r>
          </w:p>
        </w:tc>
        <w:tc>
          <w:tcPr>
            <w:tcW w:w="1966" w:type="dxa"/>
            <w:vAlign w:val="center"/>
          </w:tcPr>
          <w:p w14:paraId="201A966C" w14:textId="7EEEAE61" w:rsidR="000E538A" w:rsidRDefault="000E538A" w:rsidP="00957D72">
            <w:pPr>
              <w:jc w:val="center"/>
            </w:pPr>
            <w:proofErr w:type="spellStart"/>
            <w:r>
              <w:t>Komentar</w:t>
            </w:r>
            <w:proofErr w:type="spellEnd"/>
            <w:r>
              <w:t xml:space="preserve"> Mentor</w:t>
            </w:r>
          </w:p>
        </w:tc>
      </w:tr>
      <w:tr w:rsidR="00550EDA" w14:paraId="32F388B5" w14:textId="77777777" w:rsidTr="00D421A9">
        <w:tc>
          <w:tcPr>
            <w:tcW w:w="1345" w:type="dxa"/>
          </w:tcPr>
          <w:p w14:paraId="3A096C5F" w14:textId="48A1D9F3" w:rsidR="000E538A" w:rsidRDefault="000E16F9" w:rsidP="000E16F9">
            <w:proofErr w:type="spellStart"/>
            <w:r>
              <w:t>Terdapat</w:t>
            </w:r>
            <w:proofErr w:type="spellEnd"/>
            <w:r>
              <w:t xml:space="preserve"> </w:t>
            </w:r>
            <w:proofErr w:type="spellStart"/>
            <w:r>
              <w:t>kelompok</w:t>
            </w:r>
            <w:proofErr w:type="spellEnd"/>
            <w:r>
              <w:t xml:space="preserve"> </w:t>
            </w:r>
            <w:proofErr w:type="spellStart"/>
            <w:r>
              <w:t>ibu</w:t>
            </w:r>
            <w:proofErr w:type="spellEnd"/>
            <w:r>
              <w:t xml:space="preserve"> PKK Desa </w:t>
            </w:r>
            <w:proofErr w:type="spellStart"/>
            <w:r>
              <w:t>Sumurkidang</w:t>
            </w:r>
            <w:proofErr w:type="spellEnd"/>
            <w:r>
              <w:t>.</w:t>
            </w:r>
          </w:p>
        </w:tc>
        <w:tc>
          <w:tcPr>
            <w:tcW w:w="1790" w:type="dxa"/>
          </w:tcPr>
          <w:p w14:paraId="168F40AC" w14:textId="187104BB" w:rsidR="000E538A" w:rsidRDefault="00C578E1">
            <w:r>
              <w:t xml:space="preserve">Desa </w:t>
            </w:r>
            <w:proofErr w:type="spellStart"/>
            <w:r>
              <w:t>Sumurkidang</w:t>
            </w:r>
            <w:proofErr w:type="spellEnd"/>
            <w:r>
              <w:t xml:space="preserve"> </w:t>
            </w:r>
            <w:proofErr w:type="spellStart"/>
            <w:r>
              <w:t>merupakan</w:t>
            </w:r>
            <w:proofErr w:type="spellEnd"/>
            <w:r>
              <w:t xml:space="preserve"> </w:t>
            </w:r>
            <w:proofErr w:type="spellStart"/>
            <w:r>
              <w:t>desa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angka</w:t>
            </w:r>
            <w:proofErr w:type="spellEnd"/>
            <w:r>
              <w:t xml:space="preserve"> stunting yang </w:t>
            </w:r>
            <w:proofErr w:type="spellStart"/>
            <w:r>
              <w:t>cukup</w:t>
            </w:r>
            <w:proofErr w:type="spellEnd"/>
            <w:r>
              <w:t xml:space="preserve"> </w:t>
            </w:r>
            <w:proofErr w:type="spellStart"/>
            <w:r>
              <w:t>tinggi</w:t>
            </w:r>
            <w:proofErr w:type="spellEnd"/>
            <w:r>
              <w:t xml:space="preserve"> </w:t>
            </w:r>
            <w:proofErr w:type="spellStart"/>
            <w:r>
              <w:t>yaitu</w:t>
            </w:r>
            <w:proofErr w:type="spellEnd"/>
            <w:r>
              <w:t xml:space="preserve"> </w:t>
            </w:r>
            <w:proofErr w:type="spellStart"/>
            <w:r>
              <w:t>ada</w:t>
            </w:r>
            <w:proofErr w:type="spellEnd"/>
            <w:r>
              <w:t xml:space="preserve"> 41 </w:t>
            </w:r>
            <w:proofErr w:type="spellStart"/>
            <w:r>
              <w:t>anak</w:t>
            </w:r>
            <w:proofErr w:type="spellEnd"/>
            <w:r>
              <w:t>.</w:t>
            </w:r>
            <w:r w:rsidR="00F7650F">
              <w:t xml:space="preserve"> </w:t>
            </w:r>
            <w:r w:rsidRPr="00C578E1">
              <w:t xml:space="preserve">Hasil </w:t>
            </w:r>
            <w:proofErr w:type="spellStart"/>
            <w:r w:rsidRPr="00C578E1">
              <w:t>pemeriksaan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ini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kemudian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di</w:t>
            </w:r>
            <w:r w:rsidR="00F7650F">
              <w:t>data</w:t>
            </w:r>
            <w:proofErr w:type="spellEnd"/>
            <w:r w:rsidR="00F7650F">
              <w:t xml:space="preserve"> </w:t>
            </w:r>
            <w:proofErr w:type="spellStart"/>
            <w:r w:rsidRPr="00C578E1">
              <w:t>untuk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mencegah</w:t>
            </w:r>
            <w:proofErr w:type="spellEnd"/>
            <w:r w:rsidRPr="00C578E1">
              <w:t xml:space="preserve"> stunting </w:t>
            </w:r>
            <w:proofErr w:type="spellStart"/>
            <w:r w:rsidRPr="00C578E1">
              <w:t>perlu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diadakan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sosialisasi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kembali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terutama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kepada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ibu-ibu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hamil</w:t>
            </w:r>
            <w:proofErr w:type="spellEnd"/>
            <w:r w:rsidRPr="00C578E1">
              <w:t xml:space="preserve">, </w:t>
            </w:r>
            <w:proofErr w:type="spellStart"/>
            <w:r w:rsidRPr="00C578E1">
              <w:t>karena</w:t>
            </w:r>
            <w:proofErr w:type="spellEnd"/>
            <w:r w:rsidRPr="00C578E1">
              <w:t xml:space="preserve"> stunting </w:t>
            </w:r>
            <w:proofErr w:type="spellStart"/>
            <w:r w:rsidRPr="00C578E1">
              <w:t>sendiri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bukan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berdasarkan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faktor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keturunan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tapi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adanya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kekurangan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asupan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gizi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sejak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bayi</w:t>
            </w:r>
            <w:proofErr w:type="spellEnd"/>
            <w:r w:rsidRPr="00C578E1">
              <w:t xml:space="preserve"> di </w:t>
            </w:r>
            <w:proofErr w:type="spellStart"/>
            <w:r w:rsidRPr="00C578E1">
              <w:t>dalam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kandungan</w:t>
            </w:r>
            <w:proofErr w:type="spellEnd"/>
            <w:r w:rsidRPr="00C578E1">
              <w:t>.</w:t>
            </w:r>
            <w:r w:rsidRPr="00C578E1">
              <w:br/>
            </w:r>
          </w:p>
        </w:tc>
        <w:tc>
          <w:tcPr>
            <w:tcW w:w="1969" w:type="dxa"/>
          </w:tcPr>
          <w:p w14:paraId="10B0B6E4" w14:textId="6A8566F5" w:rsidR="000E538A" w:rsidRDefault="00F7650F">
            <w:r>
              <w:t xml:space="preserve">Tim PKKP </w:t>
            </w:r>
            <w:r w:rsidR="00550EDA">
              <w:t xml:space="preserve">Desa </w:t>
            </w:r>
            <w:proofErr w:type="spellStart"/>
            <w:r w:rsidR="00550EDA">
              <w:t>Sumurkidang</w:t>
            </w:r>
            <w:proofErr w:type="spellEnd"/>
            <w:r w:rsidR="00550EDA">
              <w:t xml:space="preserve"> </w:t>
            </w:r>
            <w:proofErr w:type="gramStart"/>
            <w:r>
              <w:t xml:space="preserve">dan </w:t>
            </w:r>
            <w:r w:rsidRPr="00C578E1">
              <w:t xml:space="preserve"> Bidan</w:t>
            </w:r>
            <w:proofErr w:type="gramEnd"/>
            <w:r w:rsidRPr="00C578E1">
              <w:t xml:space="preserve"> </w:t>
            </w:r>
            <w:r w:rsidR="00550EDA">
              <w:t>Desa</w:t>
            </w:r>
            <w:r w:rsidRPr="00C578E1">
              <w:t xml:space="preserve">, </w:t>
            </w:r>
            <w:proofErr w:type="spellStart"/>
            <w:r w:rsidRPr="00C578E1">
              <w:t>dalam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kegiatan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Posyandu</w:t>
            </w:r>
            <w:proofErr w:type="spellEnd"/>
            <w:r w:rsidRPr="00C578E1">
              <w:t xml:space="preserve"> </w:t>
            </w:r>
            <w:proofErr w:type="spellStart"/>
            <w:r>
              <w:t>melakukan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pemeriksaan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terhadap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bayi</w:t>
            </w:r>
            <w:proofErr w:type="spellEnd"/>
            <w:r w:rsidRPr="00C578E1">
              <w:t xml:space="preserve"> dan </w:t>
            </w:r>
            <w:proofErr w:type="spellStart"/>
            <w:r w:rsidRPr="00C578E1">
              <w:t>balita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dengan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layanan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penimbangan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berat</w:t>
            </w:r>
            <w:proofErr w:type="spellEnd"/>
            <w:r w:rsidRPr="00C578E1">
              <w:t xml:space="preserve"> badan, </w:t>
            </w:r>
            <w:proofErr w:type="spellStart"/>
            <w:r w:rsidRPr="00C578E1">
              <w:t>pengukuran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tinggi</w:t>
            </w:r>
            <w:proofErr w:type="spellEnd"/>
            <w:r w:rsidRPr="00C578E1">
              <w:t xml:space="preserve"> badan dan </w:t>
            </w:r>
            <w:proofErr w:type="spellStart"/>
            <w:r w:rsidRPr="00C578E1">
              <w:t>lingkar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kepala</w:t>
            </w:r>
            <w:proofErr w:type="spellEnd"/>
            <w:r w:rsidRPr="00C578E1">
              <w:t xml:space="preserve">, </w:t>
            </w:r>
            <w:proofErr w:type="spellStart"/>
            <w:r w:rsidRPr="00C578E1">
              <w:t>evaluasi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tumbuh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kembang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serta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penyuluhan</w:t>
            </w:r>
            <w:proofErr w:type="spellEnd"/>
            <w:r w:rsidRPr="00C578E1">
              <w:t xml:space="preserve"> dan </w:t>
            </w:r>
            <w:proofErr w:type="spellStart"/>
            <w:r w:rsidRPr="00C578E1">
              <w:t>konseling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tumbuh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kembang</w:t>
            </w:r>
            <w:proofErr w:type="spellEnd"/>
            <w:r w:rsidRPr="00C578E1">
              <w:t>.</w:t>
            </w:r>
            <w:r>
              <w:t xml:space="preserve"> </w:t>
            </w:r>
            <w:r w:rsidRPr="00C578E1">
              <w:t xml:space="preserve">Kurang </w:t>
            </w:r>
            <w:proofErr w:type="spellStart"/>
            <w:r w:rsidRPr="00C578E1">
              <w:t>lebih</w:t>
            </w:r>
            <w:proofErr w:type="spellEnd"/>
            <w:r w:rsidRPr="00C578E1">
              <w:t xml:space="preserve"> </w:t>
            </w:r>
            <w:r>
              <w:t>41</w:t>
            </w:r>
            <w:r w:rsidRPr="00C578E1">
              <w:t xml:space="preserve"> yang </w:t>
            </w:r>
            <w:proofErr w:type="spellStart"/>
            <w:r w:rsidRPr="00C578E1">
              <w:t>dilakukan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pemeriksaan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dilanjutkan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pemberian</w:t>
            </w:r>
            <w:proofErr w:type="spellEnd"/>
            <w:r w:rsidRPr="00C578E1">
              <w:t xml:space="preserve"> </w:t>
            </w:r>
            <w:r>
              <w:t xml:space="preserve">Susu, </w:t>
            </w:r>
            <w:r w:rsidRPr="00C578E1">
              <w:t xml:space="preserve">Vitamin </w:t>
            </w:r>
            <w:proofErr w:type="spellStart"/>
            <w:r w:rsidRPr="00C578E1">
              <w:t>nutrisi</w:t>
            </w:r>
            <w:proofErr w:type="spellEnd"/>
            <w:r w:rsidRPr="00C578E1">
              <w:t xml:space="preserve"> dan </w:t>
            </w:r>
            <w:proofErr w:type="spellStart"/>
            <w:r>
              <w:t>Pemberian</w:t>
            </w:r>
            <w:proofErr w:type="spellEnd"/>
            <w:r>
              <w:t xml:space="preserve"> </w:t>
            </w:r>
            <w:proofErr w:type="spellStart"/>
            <w:r>
              <w:t>Makanan</w:t>
            </w:r>
            <w:proofErr w:type="spellEnd"/>
            <w:r>
              <w:t xml:space="preserve"> </w:t>
            </w:r>
            <w:proofErr w:type="spellStart"/>
            <w:r>
              <w:t>Tambahan</w:t>
            </w:r>
            <w:proofErr w:type="spellEnd"/>
            <w:r w:rsidRPr="00C578E1">
              <w:t>.</w:t>
            </w:r>
            <w:r>
              <w:t xml:space="preserve"> </w:t>
            </w:r>
            <w:proofErr w:type="spellStart"/>
            <w:r w:rsidRPr="00C578E1">
              <w:t>Kegiatan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ini</w:t>
            </w:r>
            <w:proofErr w:type="spellEnd"/>
            <w:r w:rsidRPr="00C578E1">
              <w:t xml:space="preserve"> rutin </w:t>
            </w:r>
            <w:proofErr w:type="spellStart"/>
            <w:r w:rsidRPr="00C578E1">
              <w:t>dilaksanakan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setiap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bulannya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yg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melibatkan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kader</w:t>
            </w:r>
            <w:proofErr w:type="spellEnd"/>
            <w:r w:rsidRPr="00C578E1">
              <w:t xml:space="preserve"> </w:t>
            </w:r>
            <w:proofErr w:type="spellStart"/>
            <w:r w:rsidRPr="00C578E1">
              <w:t>posyandu</w:t>
            </w:r>
            <w:proofErr w:type="spellEnd"/>
            <w:r w:rsidRPr="00C578E1">
              <w:t xml:space="preserve"> dan </w:t>
            </w:r>
            <w:proofErr w:type="spellStart"/>
            <w:r w:rsidRPr="00C578E1">
              <w:t>ibu-ibu</w:t>
            </w:r>
            <w:proofErr w:type="spellEnd"/>
            <w:r w:rsidRPr="00C578E1">
              <w:t xml:space="preserve"> </w:t>
            </w:r>
            <w:r w:rsidR="00D421A9">
              <w:t>PKK</w:t>
            </w:r>
            <w:r w:rsidRPr="00C578E1">
              <w:t>.</w:t>
            </w:r>
          </w:p>
        </w:tc>
        <w:tc>
          <w:tcPr>
            <w:tcW w:w="1250" w:type="dxa"/>
          </w:tcPr>
          <w:p w14:paraId="66650957" w14:textId="5D4D2AA2" w:rsidR="000E538A" w:rsidRDefault="00073824">
            <w:proofErr w:type="spellStart"/>
            <w:r>
              <w:t>Jumlah</w:t>
            </w:r>
            <w:proofErr w:type="spellEnd"/>
            <w:r>
              <w:t xml:space="preserve"> (2). Ibu</w:t>
            </w:r>
            <w:r w:rsidR="006C0288">
              <w:t xml:space="preserve"> </w:t>
            </w:r>
            <w:r w:rsidR="00F7650F">
              <w:t>Bidan Anggun</w:t>
            </w:r>
            <w:r>
              <w:t xml:space="preserve"> dan </w:t>
            </w:r>
            <w:r w:rsidR="00EA4F68" w:rsidRPr="00EA4F68">
              <w:t xml:space="preserve">Ibu Sri </w:t>
            </w:r>
            <w:proofErr w:type="spellStart"/>
            <w:r w:rsidR="00EA4F68" w:rsidRPr="00EA4F68">
              <w:t>Sapriah</w:t>
            </w:r>
            <w:proofErr w:type="spellEnd"/>
            <w:r w:rsidR="00EA4F68">
              <w:t xml:space="preserve"> </w:t>
            </w:r>
            <w:proofErr w:type="spellStart"/>
            <w:r w:rsidR="00EA4F68">
              <w:t>ketua</w:t>
            </w:r>
            <w:proofErr w:type="spellEnd"/>
            <w:r w:rsidR="00EA4F68">
              <w:t xml:space="preserve"> PKK</w:t>
            </w:r>
          </w:p>
        </w:tc>
        <w:tc>
          <w:tcPr>
            <w:tcW w:w="1272" w:type="dxa"/>
          </w:tcPr>
          <w:p w14:paraId="4D243781" w14:textId="490C52D8" w:rsidR="000E538A" w:rsidRDefault="00073824">
            <w:proofErr w:type="spellStart"/>
            <w:r>
              <w:t>Jumlah</w:t>
            </w:r>
            <w:proofErr w:type="spellEnd"/>
            <w:r>
              <w:t xml:space="preserve"> (</w:t>
            </w:r>
            <w:r w:rsidR="00EA4F68">
              <w:t>2</w:t>
            </w:r>
            <w:r>
              <w:t>). K</w:t>
            </w:r>
            <w:r w:rsidR="00EA4F68">
              <w:t xml:space="preserve">ader </w:t>
            </w:r>
            <w:proofErr w:type="spellStart"/>
            <w:r w:rsidR="00EA4F68">
              <w:t>Posyandu</w:t>
            </w:r>
            <w:proofErr w:type="spellEnd"/>
            <w:r w:rsidR="00EA4F68">
              <w:t xml:space="preserve"> dan </w:t>
            </w:r>
            <w:proofErr w:type="spellStart"/>
            <w:r w:rsidR="00EA4F68">
              <w:t>k</w:t>
            </w:r>
            <w:r>
              <w:t>elompok</w:t>
            </w:r>
            <w:proofErr w:type="spellEnd"/>
            <w:r>
              <w:t xml:space="preserve"> Ibu PKK</w:t>
            </w:r>
          </w:p>
        </w:tc>
        <w:tc>
          <w:tcPr>
            <w:tcW w:w="1819" w:type="dxa"/>
          </w:tcPr>
          <w:p w14:paraId="01723518" w14:textId="707698E7" w:rsidR="000E538A" w:rsidRDefault="00F7650F">
            <w:r>
              <w:t xml:space="preserve">Hasil </w:t>
            </w:r>
            <w:proofErr w:type="spellStart"/>
            <w:r>
              <w:t>pendataan</w:t>
            </w:r>
            <w:proofErr w:type="spellEnd"/>
            <w:r>
              <w:t xml:space="preserve"> </w:t>
            </w:r>
            <w:proofErr w:type="spellStart"/>
            <w:r>
              <w:t>sekitar</w:t>
            </w:r>
            <w:proofErr w:type="spellEnd"/>
            <w:r>
              <w:t xml:space="preserve"> 41 </w:t>
            </w:r>
            <w:proofErr w:type="spellStart"/>
            <w:r>
              <w:t>anak</w:t>
            </w:r>
            <w:proofErr w:type="spellEnd"/>
            <w:r>
              <w:t xml:space="preserve"> di Desa </w:t>
            </w:r>
            <w:proofErr w:type="spellStart"/>
            <w:r>
              <w:t>Sumurkidang</w:t>
            </w:r>
            <w:proofErr w:type="spellEnd"/>
            <w:r>
              <w:t xml:space="preserve"> </w:t>
            </w:r>
            <w:proofErr w:type="spellStart"/>
            <w:r>
              <w:t>terindikasi</w:t>
            </w:r>
            <w:proofErr w:type="spellEnd"/>
            <w:r>
              <w:t xml:space="preserve"> </w:t>
            </w:r>
            <w:proofErr w:type="spellStart"/>
            <w:r>
              <w:t>adanya</w:t>
            </w:r>
            <w:proofErr w:type="spellEnd"/>
            <w:r>
              <w:t xml:space="preserve"> stunting. </w:t>
            </w:r>
            <w:r w:rsidR="007F44B0">
              <w:t xml:space="preserve">Selain </w:t>
            </w:r>
            <w:proofErr w:type="spellStart"/>
            <w:r w:rsidR="007F44B0">
              <w:t>itu</w:t>
            </w:r>
            <w:proofErr w:type="spellEnd"/>
            <w:r w:rsidR="007F44B0">
              <w:t xml:space="preserve"> </w:t>
            </w:r>
            <w:proofErr w:type="spellStart"/>
            <w:r w:rsidR="007F44B0">
              <w:t>terdapat</w:t>
            </w:r>
            <w:proofErr w:type="spellEnd"/>
            <w:r w:rsidR="007F44B0">
              <w:t xml:space="preserve"> 4 </w:t>
            </w:r>
            <w:proofErr w:type="spellStart"/>
            <w:r w:rsidR="007F44B0">
              <w:t>ibu</w:t>
            </w:r>
            <w:proofErr w:type="spellEnd"/>
            <w:r w:rsidR="007F44B0">
              <w:t xml:space="preserve"> </w:t>
            </w:r>
            <w:proofErr w:type="spellStart"/>
            <w:r w:rsidR="007F44B0">
              <w:t>hamil</w:t>
            </w:r>
            <w:proofErr w:type="spellEnd"/>
            <w:r w:rsidR="007F44B0">
              <w:t xml:space="preserve"> yang </w:t>
            </w:r>
            <w:proofErr w:type="spellStart"/>
            <w:r w:rsidR="007F44B0">
              <w:t>terindikasi</w:t>
            </w:r>
            <w:proofErr w:type="spellEnd"/>
            <w:r w:rsidR="007F44B0">
              <w:t xml:space="preserve"> </w:t>
            </w:r>
            <w:proofErr w:type="spellStart"/>
            <w:r w:rsidR="007F44B0">
              <w:t>kurang</w:t>
            </w:r>
            <w:proofErr w:type="spellEnd"/>
            <w:r w:rsidR="007F44B0">
              <w:t xml:space="preserve"> </w:t>
            </w:r>
            <w:proofErr w:type="spellStart"/>
            <w:r w:rsidR="007F44B0">
              <w:t>gizi</w:t>
            </w:r>
            <w:proofErr w:type="spellEnd"/>
            <w:r w:rsidR="007F44B0">
              <w:t xml:space="preserve"> dan </w:t>
            </w:r>
            <w:proofErr w:type="spellStart"/>
            <w:r w:rsidR="007F44B0">
              <w:t>berat</w:t>
            </w:r>
            <w:proofErr w:type="spellEnd"/>
            <w:r w:rsidR="007F44B0">
              <w:t xml:space="preserve"> badan. Hasil data </w:t>
            </w:r>
            <w:proofErr w:type="spellStart"/>
            <w:r w:rsidR="007F44B0">
              <w:t>tersebut</w:t>
            </w:r>
            <w:proofErr w:type="spellEnd"/>
            <w:r w:rsidR="007F44B0">
              <w:t xml:space="preserve"> </w:t>
            </w:r>
            <w:proofErr w:type="spellStart"/>
            <w:r w:rsidR="007F44B0">
              <w:t>menjadi</w:t>
            </w:r>
            <w:proofErr w:type="spellEnd"/>
            <w:r w:rsidR="007F44B0">
              <w:t xml:space="preserve"> </w:t>
            </w:r>
            <w:proofErr w:type="spellStart"/>
            <w:r w:rsidR="007F44B0">
              <w:t>alasan</w:t>
            </w:r>
            <w:proofErr w:type="spellEnd"/>
            <w:r w:rsidR="007F44B0">
              <w:t xml:space="preserve"> </w:t>
            </w:r>
            <w:proofErr w:type="spellStart"/>
            <w:r w:rsidR="007F44B0">
              <w:t>terbentuknya</w:t>
            </w:r>
            <w:proofErr w:type="spellEnd"/>
            <w:r w:rsidR="007F44B0">
              <w:t xml:space="preserve"> program PMT </w:t>
            </w:r>
            <w:r w:rsidR="00D82F00">
              <w:t>(</w:t>
            </w:r>
            <w:proofErr w:type="spellStart"/>
            <w:r w:rsidR="00D82F00">
              <w:t>Pemberian</w:t>
            </w:r>
            <w:proofErr w:type="spellEnd"/>
            <w:r w:rsidR="00D82F00">
              <w:t xml:space="preserve"> </w:t>
            </w:r>
            <w:proofErr w:type="spellStart"/>
            <w:r w:rsidR="00D82F00">
              <w:t>Makanan</w:t>
            </w:r>
            <w:proofErr w:type="spellEnd"/>
            <w:r w:rsidR="00D82F00">
              <w:t xml:space="preserve"> </w:t>
            </w:r>
            <w:proofErr w:type="spellStart"/>
            <w:r w:rsidR="00D82F00">
              <w:t>Tambahan</w:t>
            </w:r>
            <w:proofErr w:type="spellEnd"/>
            <w:r w:rsidR="00D82F00">
              <w:t xml:space="preserve">) </w:t>
            </w:r>
            <w:r w:rsidR="007F44B0">
              <w:t xml:space="preserve">dan susu </w:t>
            </w:r>
            <w:proofErr w:type="spellStart"/>
            <w:r w:rsidR="007F44B0">
              <w:t>sehari</w:t>
            </w:r>
            <w:proofErr w:type="spellEnd"/>
            <w:r w:rsidR="007F44B0">
              <w:t xml:space="preserve"> </w:t>
            </w:r>
            <w:proofErr w:type="spellStart"/>
            <w:r w:rsidR="007F44B0">
              <w:t>satu</w:t>
            </w:r>
            <w:proofErr w:type="spellEnd"/>
            <w:r w:rsidR="007F44B0">
              <w:t xml:space="preserve"> kali </w:t>
            </w:r>
            <w:proofErr w:type="spellStart"/>
            <w:r w:rsidR="007F44B0">
              <w:t>selama</w:t>
            </w:r>
            <w:proofErr w:type="spellEnd"/>
            <w:r w:rsidR="007F44B0">
              <w:t xml:space="preserve"> 2 </w:t>
            </w:r>
            <w:proofErr w:type="spellStart"/>
            <w:r w:rsidR="007F44B0">
              <w:t>bulan</w:t>
            </w:r>
            <w:proofErr w:type="spellEnd"/>
            <w:r w:rsidR="007F44B0">
              <w:t xml:space="preserve"> </w:t>
            </w:r>
            <w:proofErr w:type="spellStart"/>
            <w:r w:rsidR="007F44B0">
              <w:t>penuh</w:t>
            </w:r>
            <w:proofErr w:type="spellEnd"/>
            <w:r w:rsidR="007F44B0">
              <w:t>.</w:t>
            </w:r>
            <w:r w:rsidR="00550EDA">
              <w:t xml:space="preserve"> </w:t>
            </w:r>
            <w:proofErr w:type="spellStart"/>
            <w:r w:rsidR="007F44B0">
              <w:t>Sosialisasi</w:t>
            </w:r>
            <w:proofErr w:type="spellEnd"/>
            <w:r w:rsidR="007F44B0">
              <w:t xml:space="preserve"> </w:t>
            </w:r>
            <w:proofErr w:type="spellStart"/>
            <w:r w:rsidR="007F44B0">
              <w:t>tentang</w:t>
            </w:r>
            <w:proofErr w:type="spellEnd"/>
            <w:r w:rsidR="007F44B0">
              <w:t xml:space="preserve"> Stunting juga </w:t>
            </w:r>
            <w:proofErr w:type="spellStart"/>
            <w:r w:rsidR="007F44B0">
              <w:t>diberikan</w:t>
            </w:r>
            <w:proofErr w:type="spellEnd"/>
            <w:r w:rsidR="007F44B0">
              <w:t xml:space="preserve"> </w:t>
            </w:r>
            <w:proofErr w:type="spellStart"/>
            <w:r w:rsidR="007F44B0">
              <w:t>kepada</w:t>
            </w:r>
            <w:proofErr w:type="spellEnd"/>
            <w:r w:rsidR="007F44B0">
              <w:t xml:space="preserve"> </w:t>
            </w:r>
            <w:proofErr w:type="spellStart"/>
            <w:r w:rsidR="007F44B0">
              <w:t>perkumpulan</w:t>
            </w:r>
            <w:proofErr w:type="spellEnd"/>
            <w:r w:rsidR="007F44B0">
              <w:t xml:space="preserve"> Ibu PKK </w:t>
            </w:r>
            <w:proofErr w:type="spellStart"/>
            <w:r w:rsidR="007F44B0">
              <w:t>guna</w:t>
            </w:r>
            <w:proofErr w:type="spellEnd"/>
            <w:r w:rsidR="007F44B0">
              <w:t xml:space="preserve"> </w:t>
            </w:r>
            <w:proofErr w:type="spellStart"/>
            <w:r w:rsidR="007F44B0">
              <w:t>mencegah</w:t>
            </w:r>
            <w:proofErr w:type="spellEnd"/>
            <w:r w:rsidR="007F44B0">
              <w:t xml:space="preserve"> </w:t>
            </w:r>
            <w:proofErr w:type="spellStart"/>
            <w:r w:rsidR="007F44B0">
              <w:t>bertambahnya</w:t>
            </w:r>
            <w:proofErr w:type="spellEnd"/>
            <w:r w:rsidR="007F44B0">
              <w:t xml:space="preserve"> </w:t>
            </w:r>
            <w:proofErr w:type="spellStart"/>
            <w:r w:rsidR="007F44B0">
              <w:t>angka</w:t>
            </w:r>
            <w:proofErr w:type="spellEnd"/>
            <w:r w:rsidR="007F44B0">
              <w:t xml:space="preserve"> stunting di </w:t>
            </w:r>
            <w:proofErr w:type="spellStart"/>
            <w:r w:rsidR="00084E69">
              <w:t>Sumurkidang</w:t>
            </w:r>
            <w:proofErr w:type="spellEnd"/>
            <w:r w:rsidR="00084E69">
              <w:t>.</w:t>
            </w:r>
          </w:p>
        </w:tc>
        <w:tc>
          <w:tcPr>
            <w:tcW w:w="1425" w:type="dxa"/>
          </w:tcPr>
          <w:p w14:paraId="156B9C68" w14:textId="72BD3062" w:rsidR="000E538A" w:rsidRDefault="007F44B0">
            <w:proofErr w:type="spellStart"/>
            <w:r>
              <w:t>Beberapa</w:t>
            </w:r>
            <w:proofErr w:type="spellEnd"/>
            <w:r>
              <w:t xml:space="preserve"> </w:t>
            </w:r>
            <w:proofErr w:type="spellStart"/>
            <w:r>
              <w:t>ibu</w:t>
            </w:r>
            <w:proofErr w:type="spellEnd"/>
            <w:r>
              <w:t xml:space="preserve"> yang </w:t>
            </w:r>
            <w:proofErr w:type="spellStart"/>
            <w:r>
              <w:t>terdata</w:t>
            </w:r>
            <w:proofErr w:type="spellEnd"/>
            <w:r>
              <w:t xml:space="preserve"> </w:t>
            </w:r>
            <w:proofErr w:type="spellStart"/>
            <w:r>
              <w:t>memiliki</w:t>
            </w:r>
            <w:proofErr w:type="spellEnd"/>
            <w:r>
              <w:t xml:space="preserve"> </w:t>
            </w:r>
            <w:proofErr w:type="spellStart"/>
            <w:r>
              <w:t>anak</w:t>
            </w:r>
            <w:proofErr w:type="spellEnd"/>
            <w:r>
              <w:t xml:space="preserve"> yang </w:t>
            </w:r>
            <w:proofErr w:type="spellStart"/>
            <w:r>
              <w:t>masuk</w:t>
            </w:r>
            <w:proofErr w:type="spellEnd"/>
            <w:r>
              <w:t xml:space="preserve"> </w:t>
            </w:r>
            <w:proofErr w:type="spellStart"/>
            <w:r>
              <w:t>kategori</w:t>
            </w:r>
            <w:proofErr w:type="spellEnd"/>
            <w:r>
              <w:t xml:space="preserve"> stunting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mau</w:t>
            </w:r>
            <w:proofErr w:type="spellEnd"/>
            <w:r>
              <w:t xml:space="preserve"> </w:t>
            </w:r>
            <w:proofErr w:type="spellStart"/>
            <w:r>
              <w:t>menerima</w:t>
            </w:r>
            <w:proofErr w:type="spellEnd"/>
            <w:r>
              <w:t xml:space="preserve"> </w:t>
            </w:r>
            <w:proofErr w:type="spellStart"/>
            <w:r>
              <w:t>bantuan</w:t>
            </w:r>
            <w:proofErr w:type="spellEnd"/>
            <w:r>
              <w:t xml:space="preserve"> susu dan PMT</w:t>
            </w:r>
            <w:r w:rsidR="002155BB">
              <w:t xml:space="preserve"> (</w:t>
            </w:r>
            <w:proofErr w:type="spellStart"/>
            <w:r w:rsidR="002155BB">
              <w:t>Pemberian</w:t>
            </w:r>
            <w:proofErr w:type="spellEnd"/>
            <w:r w:rsidR="002155BB">
              <w:t xml:space="preserve"> </w:t>
            </w:r>
            <w:proofErr w:type="spellStart"/>
            <w:r w:rsidR="002155BB">
              <w:t>Makanan</w:t>
            </w:r>
            <w:proofErr w:type="spellEnd"/>
            <w:r w:rsidR="002155BB">
              <w:t xml:space="preserve"> </w:t>
            </w:r>
            <w:proofErr w:type="spellStart"/>
            <w:r w:rsidR="002155BB">
              <w:t>Tambahan</w:t>
            </w:r>
            <w:proofErr w:type="spellEnd"/>
            <w:r w:rsidR="002155BB">
              <w:t>)</w:t>
            </w:r>
            <w:r>
              <w:t xml:space="preserve">. </w:t>
            </w:r>
          </w:p>
        </w:tc>
        <w:tc>
          <w:tcPr>
            <w:tcW w:w="1834" w:type="dxa"/>
          </w:tcPr>
          <w:p w14:paraId="5C5C0E95" w14:textId="0FE9A813" w:rsidR="000E538A" w:rsidRDefault="002155BB">
            <w:proofErr w:type="spellStart"/>
            <w:r w:rsidRPr="002155BB">
              <w:t>Memberikan</w:t>
            </w:r>
            <w:proofErr w:type="spellEnd"/>
            <w:r w:rsidRPr="002155BB">
              <w:t xml:space="preserve"> </w:t>
            </w:r>
            <w:proofErr w:type="spellStart"/>
            <w:r w:rsidRPr="002155BB">
              <w:t>pemahanan</w:t>
            </w:r>
            <w:proofErr w:type="spellEnd"/>
            <w:r w:rsidRPr="002155BB">
              <w:t xml:space="preserve"> </w:t>
            </w:r>
            <w:proofErr w:type="spellStart"/>
            <w:r w:rsidRPr="002155BB">
              <w:t>kepada</w:t>
            </w:r>
            <w:proofErr w:type="spellEnd"/>
            <w:r w:rsidRPr="002155BB">
              <w:t xml:space="preserve"> </w:t>
            </w:r>
            <w:proofErr w:type="spellStart"/>
            <w:r w:rsidRPr="002155BB">
              <w:t>warga</w:t>
            </w:r>
            <w:proofErr w:type="spellEnd"/>
            <w:r w:rsidRPr="002155BB">
              <w:t xml:space="preserve"> </w:t>
            </w:r>
            <w:proofErr w:type="spellStart"/>
            <w:r w:rsidRPr="002155BB">
              <w:t>dengan</w:t>
            </w:r>
            <w:proofErr w:type="spellEnd"/>
            <w:r w:rsidRPr="002155BB">
              <w:t xml:space="preserve"> </w:t>
            </w:r>
            <w:proofErr w:type="spellStart"/>
            <w:r w:rsidRPr="002155BB">
              <w:t>adanya</w:t>
            </w:r>
            <w:proofErr w:type="spellEnd"/>
            <w:r w:rsidRPr="002155BB">
              <w:t xml:space="preserve"> program PMT (</w:t>
            </w:r>
            <w:proofErr w:type="spellStart"/>
            <w:r w:rsidRPr="002155BB">
              <w:t>Pemberian</w:t>
            </w:r>
            <w:proofErr w:type="spellEnd"/>
            <w:r w:rsidRPr="002155BB">
              <w:t xml:space="preserve"> </w:t>
            </w:r>
            <w:proofErr w:type="spellStart"/>
            <w:r w:rsidRPr="002155BB">
              <w:t>Makanan</w:t>
            </w:r>
            <w:proofErr w:type="spellEnd"/>
            <w:r w:rsidRPr="002155BB">
              <w:t xml:space="preserve"> </w:t>
            </w:r>
            <w:proofErr w:type="spellStart"/>
            <w:r w:rsidRPr="002155BB">
              <w:t>Tambahan</w:t>
            </w:r>
            <w:proofErr w:type="spellEnd"/>
            <w:r w:rsidRPr="002155BB">
              <w:t xml:space="preserve">) dan susu </w:t>
            </w:r>
            <w:proofErr w:type="spellStart"/>
            <w:r w:rsidRPr="002155BB">
              <w:t>untuk</w:t>
            </w:r>
            <w:proofErr w:type="spellEnd"/>
            <w:r w:rsidRPr="002155BB">
              <w:t xml:space="preserve"> </w:t>
            </w:r>
            <w:proofErr w:type="spellStart"/>
            <w:r w:rsidRPr="002155BB">
              <w:t>anak</w:t>
            </w:r>
            <w:proofErr w:type="spellEnd"/>
            <w:r w:rsidRPr="002155BB">
              <w:t xml:space="preserve"> </w:t>
            </w:r>
            <w:proofErr w:type="spellStart"/>
            <w:r w:rsidRPr="002155BB">
              <w:t>merupakan</w:t>
            </w:r>
            <w:proofErr w:type="spellEnd"/>
            <w:r w:rsidRPr="002155BB">
              <w:t xml:space="preserve"> </w:t>
            </w:r>
            <w:proofErr w:type="spellStart"/>
            <w:r w:rsidRPr="002155BB">
              <w:t>tindakan</w:t>
            </w:r>
            <w:proofErr w:type="spellEnd"/>
            <w:r w:rsidRPr="002155BB">
              <w:t xml:space="preserve"> </w:t>
            </w:r>
            <w:proofErr w:type="spellStart"/>
            <w:r w:rsidRPr="002155BB">
              <w:t>awal</w:t>
            </w:r>
            <w:proofErr w:type="spellEnd"/>
            <w:r w:rsidRPr="002155BB">
              <w:t xml:space="preserve"> </w:t>
            </w:r>
            <w:proofErr w:type="spellStart"/>
            <w:r w:rsidRPr="002155BB">
              <w:t>untuk</w:t>
            </w:r>
            <w:proofErr w:type="spellEnd"/>
            <w:r w:rsidRPr="002155BB">
              <w:t xml:space="preserve"> </w:t>
            </w:r>
            <w:proofErr w:type="spellStart"/>
            <w:r w:rsidRPr="002155BB">
              <w:t>menunjang</w:t>
            </w:r>
            <w:proofErr w:type="spellEnd"/>
            <w:r w:rsidRPr="002155BB">
              <w:t xml:space="preserve"> </w:t>
            </w:r>
            <w:proofErr w:type="spellStart"/>
            <w:r w:rsidRPr="002155BB">
              <w:t>perkembangan</w:t>
            </w:r>
            <w:proofErr w:type="spellEnd"/>
            <w:r w:rsidRPr="002155BB">
              <w:t xml:space="preserve"> </w:t>
            </w:r>
            <w:proofErr w:type="spellStart"/>
            <w:r w:rsidRPr="002155BB">
              <w:t>anak</w:t>
            </w:r>
            <w:proofErr w:type="spellEnd"/>
            <w:r w:rsidRPr="002155BB">
              <w:t xml:space="preserve"> </w:t>
            </w:r>
            <w:proofErr w:type="spellStart"/>
            <w:r w:rsidRPr="002155BB">
              <w:t>supaya</w:t>
            </w:r>
            <w:proofErr w:type="spellEnd"/>
            <w:r w:rsidRPr="002155BB">
              <w:t xml:space="preserve"> </w:t>
            </w:r>
            <w:proofErr w:type="spellStart"/>
            <w:r w:rsidRPr="002155BB">
              <w:t>anak</w:t>
            </w:r>
            <w:proofErr w:type="spellEnd"/>
            <w:r w:rsidRPr="002155BB">
              <w:t xml:space="preserve"> </w:t>
            </w:r>
            <w:proofErr w:type="spellStart"/>
            <w:r w:rsidRPr="002155BB">
              <w:t>dapat</w:t>
            </w:r>
            <w:proofErr w:type="spellEnd"/>
            <w:r w:rsidRPr="002155BB">
              <w:t xml:space="preserve"> </w:t>
            </w:r>
            <w:proofErr w:type="spellStart"/>
            <w:r w:rsidRPr="002155BB">
              <w:t>bertumbuh</w:t>
            </w:r>
            <w:proofErr w:type="spellEnd"/>
            <w:r w:rsidRPr="002155BB">
              <w:t xml:space="preserve"> </w:t>
            </w:r>
            <w:proofErr w:type="spellStart"/>
            <w:r w:rsidRPr="002155BB">
              <w:t>kembang</w:t>
            </w:r>
            <w:proofErr w:type="spellEnd"/>
            <w:r w:rsidRPr="002155BB">
              <w:t xml:space="preserve"> </w:t>
            </w:r>
            <w:proofErr w:type="spellStart"/>
            <w:r w:rsidRPr="002155BB">
              <w:t>sesuai</w:t>
            </w:r>
            <w:proofErr w:type="spellEnd"/>
            <w:r w:rsidRPr="002155BB">
              <w:t xml:space="preserve"> </w:t>
            </w:r>
            <w:proofErr w:type="spellStart"/>
            <w:r w:rsidRPr="002155BB">
              <w:t>dengan</w:t>
            </w:r>
            <w:proofErr w:type="spellEnd"/>
            <w:r w:rsidRPr="002155BB">
              <w:t xml:space="preserve"> </w:t>
            </w:r>
            <w:proofErr w:type="spellStart"/>
            <w:r w:rsidRPr="002155BB">
              <w:t>usianya</w:t>
            </w:r>
            <w:proofErr w:type="spellEnd"/>
            <w:r w:rsidRPr="002155BB">
              <w:t>.</w:t>
            </w:r>
          </w:p>
        </w:tc>
        <w:tc>
          <w:tcPr>
            <w:tcW w:w="1966" w:type="dxa"/>
          </w:tcPr>
          <w:p w14:paraId="52A85670" w14:textId="77777777" w:rsidR="000E538A" w:rsidRDefault="000E538A"/>
        </w:tc>
      </w:tr>
    </w:tbl>
    <w:p w14:paraId="4432FBB9" w14:textId="77777777" w:rsidR="00841954" w:rsidRDefault="00841954">
      <w:pPr>
        <w:sectPr w:rsidR="00841954">
          <w:type w:val="continuous"/>
          <w:pgSz w:w="15840" w:h="12240" w:orient="landscape"/>
          <w:pgMar w:top="600" w:right="580" w:bottom="280" w:left="580" w:header="720" w:footer="720" w:gutter="0"/>
          <w:cols w:space="720"/>
        </w:sectPr>
      </w:pPr>
    </w:p>
    <w:p w14:paraId="72EFC26C" w14:textId="77777777" w:rsidR="00841954" w:rsidRDefault="00000000">
      <w:pPr>
        <w:spacing w:before="77"/>
        <w:ind w:left="110" w:right="-45"/>
        <w:rPr>
          <w:sz w:val="16"/>
          <w:szCs w:val="16"/>
        </w:rPr>
      </w:pPr>
      <w:r>
        <w:lastRenderedPageBreak/>
        <w:pict w14:anchorId="02E7FC4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81.1pt;margin-top:17.4pt;width:201.15pt;height:122.8pt;z-index:-251657216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790"/>
                    <w:gridCol w:w="1195"/>
                  </w:tblGrid>
                  <w:tr w:rsidR="00841954" w14:paraId="10A742B8" w14:textId="77777777">
                    <w:trPr>
                      <w:trHeight w:hRule="exact" w:val="759"/>
                    </w:trPr>
                    <w:tc>
                      <w:tcPr>
                        <w:tcW w:w="2790" w:type="dxa"/>
                        <w:tcBorders>
                          <w:top w:val="single" w:sz="6" w:space="0" w:color="A8A8A8"/>
                          <w:left w:val="single" w:sz="6" w:space="0" w:color="A8A8A8"/>
                          <w:bottom w:val="single" w:sz="6" w:space="0" w:color="2B2B2B"/>
                          <w:right w:val="single" w:sz="6" w:space="0" w:color="2B2B2B"/>
                        </w:tcBorders>
                      </w:tcPr>
                      <w:p w14:paraId="18C620CA" w14:textId="77777777" w:rsidR="00841954" w:rsidRDefault="00841954">
                        <w:pPr>
                          <w:spacing w:before="1" w:line="280" w:lineRule="exact"/>
                          <w:rPr>
                            <w:sz w:val="28"/>
                            <w:szCs w:val="28"/>
                          </w:rPr>
                        </w:pPr>
                      </w:p>
                      <w:p w14:paraId="03E49591" w14:textId="77777777" w:rsidR="00841954" w:rsidRDefault="00BF4B67">
                        <w:pPr>
                          <w:ind w:left="75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Pembina</w:t>
                        </w:r>
                        <w:r>
                          <w:rPr>
                            <w:spacing w:val="1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w w:val="102"/>
                            <w:sz w:val="16"/>
                            <w:szCs w:val="16"/>
                          </w:rPr>
                          <w:t>Desa</w:t>
                        </w:r>
                      </w:p>
                    </w:tc>
                    <w:tc>
                      <w:tcPr>
                        <w:tcW w:w="1195" w:type="dxa"/>
                        <w:tcBorders>
                          <w:top w:val="single" w:sz="6" w:space="0" w:color="A8A8A8"/>
                          <w:left w:val="single" w:sz="6" w:space="0" w:color="2B2B2B"/>
                          <w:bottom w:val="single" w:sz="6" w:space="0" w:color="2B2B2B"/>
                          <w:right w:val="single" w:sz="6" w:space="0" w:color="2B2B2B"/>
                        </w:tcBorders>
                      </w:tcPr>
                      <w:p w14:paraId="734A9E49" w14:textId="77777777" w:rsidR="00841954" w:rsidRDefault="00841954"/>
                    </w:tc>
                  </w:tr>
                  <w:tr w:rsidR="00841954" w14:paraId="709A2608" w14:textId="77777777">
                    <w:trPr>
                      <w:trHeight w:hRule="exact" w:val="833"/>
                    </w:trPr>
                    <w:tc>
                      <w:tcPr>
                        <w:tcW w:w="2790" w:type="dxa"/>
                        <w:tcBorders>
                          <w:top w:val="single" w:sz="6" w:space="0" w:color="2B2B2B"/>
                          <w:left w:val="single" w:sz="6" w:space="0" w:color="A8A8A8"/>
                          <w:bottom w:val="single" w:sz="6" w:space="0" w:color="2B2B2B"/>
                          <w:right w:val="single" w:sz="6" w:space="0" w:color="2B2B2B"/>
                        </w:tcBorders>
                      </w:tcPr>
                      <w:p w14:paraId="7BB74B68" w14:textId="77777777" w:rsidR="00841954" w:rsidRDefault="00841954">
                        <w:pPr>
                          <w:spacing w:before="9" w:line="100" w:lineRule="exact"/>
                          <w:rPr>
                            <w:sz w:val="11"/>
                            <w:szCs w:val="11"/>
                          </w:rPr>
                        </w:pPr>
                      </w:p>
                      <w:p w14:paraId="41D4C852" w14:textId="77777777" w:rsidR="00841954" w:rsidRDefault="00841954">
                        <w:pPr>
                          <w:spacing w:line="200" w:lineRule="exact"/>
                        </w:pPr>
                      </w:p>
                      <w:p w14:paraId="1B15CF3A" w14:textId="77777777" w:rsidR="00841954" w:rsidRDefault="00BF4B67">
                        <w:pPr>
                          <w:ind w:left="75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Pembina</w:t>
                        </w:r>
                        <w:r>
                          <w:rPr>
                            <w:spacing w:val="1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2"/>
                            <w:sz w:val="16"/>
                            <w:szCs w:val="16"/>
                          </w:rPr>
                          <w:t>Kabupaten</w:t>
                        </w:r>
                        <w:proofErr w:type="spellEnd"/>
                      </w:p>
                    </w:tc>
                    <w:tc>
                      <w:tcPr>
                        <w:tcW w:w="1195" w:type="dxa"/>
                        <w:tcBorders>
                          <w:top w:val="single" w:sz="6" w:space="0" w:color="2B2B2B"/>
                          <w:left w:val="single" w:sz="6" w:space="0" w:color="2B2B2B"/>
                          <w:bottom w:val="single" w:sz="6" w:space="0" w:color="2B2B2B"/>
                          <w:right w:val="single" w:sz="6" w:space="0" w:color="2B2B2B"/>
                        </w:tcBorders>
                      </w:tcPr>
                      <w:p w14:paraId="2EBBAAF4" w14:textId="77777777" w:rsidR="00841954" w:rsidRDefault="00841954"/>
                    </w:tc>
                  </w:tr>
                  <w:tr w:rsidR="00841954" w14:paraId="7900FCEB" w14:textId="77777777">
                    <w:trPr>
                      <w:trHeight w:hRule="exact" w:val="833"/>
                    </w:trPr>
                    <w:tc>
                      <w:tcPr>
                        <w:tcW w:w="2790" w:type="dxa"/>
                        <w:tcBorders>
                          <w:top w:val="single" w:sz="6" w:space="0" w:color="2B2B2B"/>
                          <w:left w:val="single" w:sz="6" w:space="0" w:color="A8A8A8"/>
                          <w:bottom w:val="single" w:sz="6" w:space="0" w:color="2B2B2B"/>
                          <w:right w:val="single" w:sz="6" w:space="0" w:color="2B2B2B"/>
                        </w:tcBorders>
                      </w:tcPr>
                      <w:p w14:paraId="64B2077A" w14:textId="77777777" w:rsidR="00841954" w:rsidRDefault="00841954">
                        <w:pPr>
                          <w:spacing w:before="1" w:line="220" w:lineRule="exact"/>
                          <w:rPr>
                            <w:sz w:val="22"/>
                            <w:szCs w:val="22"/>
                          </w:rPr>
                        </w:pPr>
                      </w:p>
                      <w:p w14:paraId="1CD5B5DA" w14:textId="77777777" w:rsidR="00841954" w:rsidRDefault="00BF4B67">
                        <w:pPr>
                          <w:ind w:left="75"/>
                          <w:rPr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sz w:val="16"/>
                            <w:szCs w:val="16"/>
                          </w:rPr>
                          <w:t>Disporapar</w:t>
                        </w:r>
                        <w:proofErr w:type="spellEnd"/>
                        <w:r>
                          <w:rPr>
                            <w:spacing w:val="15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2"/>
                            <w:sz w:val="16"/>
                            <w:szCs w:val="16"/>
                          </w:rPr>
                          <w:t>Provinsi</w:t>
                        </w:r>
                        <w:proofErr w:type="spellEnd"/>
                      </w:p>
                      <w:p w14:paraId="4DAE4090" w14:textId="77777777" w:rsidR="00841954" w:rsidRDefault="00BF4B67">
                        <w:pPr>
                          <w:spacing w:before="12"/>
                          <w:ind w:left="75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Jawa</w:t>
                        </w:r>
                        <w:r>
                          <w:rPr>
                            <w:spacing w:val="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w w:val="102"/>
                            <w:sz w:val="16"/>
                            <w:szCs w:val="16"/>
                          </w:rPr>
                          <w:t>Tengah</w:t>
                        </w:r>
                      </w:p>
                    </w:tc>
                    <w:tc>
                      <w:tcPr>
                        <w:tcW w:w="1195" w:type="dxa"/>
                        <w:tcBorders>
                          <w:top w:val="single" w:sz="6" w:space="0" w:color="2B2B2B"/>
                          <w:left w:val="single" w:sz="6" w:space="0" w:color="2B2B2B"/>
                          <w:bottom w:val="single" w:sz="6" w:space="0" w:color="2B2B2B"/>
                          <w:right w:val="single" w:sz="6" w:space="0" w:color="2B2B2B"/>
                        </w:tcBorders>
                      </w:tcPr>
                      <w:p w14:paraId="30EFC262" w14:textId="77777777" w:rsidR="00841954" w:rsidRDefault="00841954"/>
                    </w:tc>
                  </w:tr>
                </w:tbl>
                <w:p w14:paraId="35F3C2FA" w14:textId="77777777" w:rsidR="00841954" w:rsidRDefault="00841954"/>
              </w:txbxContent>
            </v:textbox>
            <w10:wrap anchorx="page"/>
          </v:shape>
        </w:pict>
      </w:r>
      <w:proofErr w:type="spellStart"/>
      <w:r w:rsidR="00BF4B67">
        <w:rPr>
          <w:w w:val="102"/>
          <w:sz w:val="16"/>
          <w:szCs w:val="16"/>
        </w:rPr>
        <w:t>Mengetahui</w:t>
      </w:r>
      <w:proofErr w:type="spellEnd"/>
      <w:r w:rsidR="00BF4B67">
        <w:rPr>
          <w:w w:val="102"/>
          <w:sz w:val="16"/>
          <w:szCs w:val="16"/>
        </w:rPr>
        <w:t>,</w:t>
      </w:r>
    </w:p>
    <w:p w14:paraId="73028E63" w14:textId="77777777" w:rsidR="00841954" w:rsidRDefault="00BF4B67">
      <w:pPr>
        <w:spacing w:before="4" w:line="120" w:lineRule="exact"/>
        <w:rPr>
          <w:sz w:val="13"/>
          <w:szCs w:val="13"/>
        </w:rPr>
      </w:pPr>
      <w:r>
        <w:br w:type="column"/>
      </w:r>
    </w:p>
    <w:p w14:paraId="441D4E32" w14:textId="77777777" w:rsidR="00841954" w:rsidRDefault="00841954">
      <w:pPr>
        <w:spacing w:line="200" w:lineRule="exact"/>
      </w:pPr>
    </w:p>
    <w:p w14:paraId="334DB319" w14:textId="77777777" w:rsidR="00841954" w:rsidRDefault="00BF4B67">
      <w:pPr>
        <w:ind w:left="-32" w:right="68"/>
        <w:jc w:val="center"/>
        <w:rPr>
          <w:sz w:val="16"/>
          <w:szCs w:val="16"/>
        </w:rPr>
      </w:pPr>
      <w:proofErr w:type="spellStart"/>
      <w:r>
        <w:rPr>
          <w:sz w:val="16"/>
          <w:szCs w:val="16"/>
        </w:rPr>
        <w:t>Peserta</w:t>
      </w:r>
      <w:proofErr w:type="spellEnd"/>
      <w:r>
        <w:rPr>
          <w:spacing w:val="10"/>
          <w:sz w:val="16"/>
          <w:szCs w:val="16"/>
        </w:rPr>
        <w:t xml:space="preserve"> </w:t>
      </w:r>
      <w:r>
        <w:rPr>
          <w:sz w:val="16"/>
          <w:szCs w:val="16"/>
        </w:rPr>
        <w:t>PKKP</w:t>
      </w:r>
      <w:r>
        <w:rPr>
          <w:spacing w:val="9"/>
          <w:sz w:val="16"/>
          <w:szCs w:val="16"/>
        </w:rPr>
        <w:t xml:space="preserve"> </w:t>
      </w:r>
      <w:r>
        <w:rPr>
          <w:sz w:val="16"/>
          <w:szCs w:val="16"/>
        </w:rPr>
        <w:t xml:space="preserve">2024                                                                                </w:t>
      </w:r>
      <w:r>
        <w:rPr>
          <w:spacing w:val="39"/>
          <w:sz w:val="16"/>
          <w:szCs w:val="16"/>
        </w:rPr>
        <w:t xml:space="preserve"> </w:t>
      </w:r>
      <w:r>
        <w:rPr>
          <w:sz w:val="16"/>
          <w:szCs w:val="16"/>
        </w:rPr>
        <w:t>Tim</w:t>
      </w:r>
      <w:r>
        <w:rPr>
          <w:spacing w:val="6"/>
          <w:sz w:val="16"/>
          <w:szCs w:val="16"/>
        </w:rPr>
        <w:t xml:space="preserve"> </w:t>
      </w:r>
      <w:r>
        <w:rPr>
          <w:sz w:val="16"/>
          <w:szCs w:val="16"/>
        </w:rPr>
        <w:t>Teknis</w:t>
      </w:r>
      <w:r>
        <w:rPr>
          <w:spacing w:val="10"/>
          <w:sz w:val="16"/>
          <w:szCs w:val="16"/>
        </w:rPr>
        <w:t xml:space="preserve"> </w:t>
      </w:r>
      <w:r>
        <w:rPr>
          <w:sz w:val="16"/>
          <w:szCs w:val="16"/>
        </w:rPr>
        <w:t>PKKP</w:t>
      </w:r>
      <w:r>
        <w:rPr>
          <w:spacing w:val="9"/>
          <w:sz w:val="16"/>
          <w:szCs w:val="16"/>
        </w:rPr>
        <w:t xml:space="preserve"> </w:t>
      </w:r>
      <w:r>
        <w:rPr>
          <w:w w:val="102"/>
          <w:sz w:val="16"/>
          <w:szCs w:val="16"/>
        </w:rPr>
        <w:t>2024</w:t>
      </w:r>
    </w:p>
    <w:p w14:paraId="46DCA53E" w14:textId="77777777" w:rsidR="00841954" w:rsidRDefault="00841954">
      <w:pPr>
        <w:spacing w:line="200" w:lineRule="exact"/>
      </w:pPr>
    </w:p>
    <w:p w14:paraId="19BC093A" w14:textId="77777777" w:rsidR="00841954" w:rsidRDefault="00841954">
      <w:pPr>
        <w:spacing w:line="200" w:lineRule="exact"/>
      </w:pPr>
    </w:p>
    <w:p w14:paraId="5DBAB768" w14:textId="77777777" w:rsidR="00841954" w:rsidRDefault="00841954">
      <w:pPr>
        <w:spacing w:line="200" w:lineRule="exact"/>
      </w:pPr>
    </w:p>
    <w:p w14:paraId="5F1AF99B" w14:textId="77777777" w:rsidR="00841954" w:rsidRDefault="00841954">
      <w:pPr>
        <w:spacing w:line="200" w:lineRule="exact"/>
      </w:pPr>
    </w:p>
    <w:p w14:paraId="28E68D92" w14:textId="77777777" w:rsidR="00841954" w:rsidRDefault="00841954">
      <w:pPr>
        <w:spacing w:line="200" w:lineRule="exact"/>
      </w:pPr>
    </w:p>
    <w:p w14:paraId="2FD1E0D9" w14:textId="77777777" w:rsidR="00841954" w:rsidRDefault="00841954">
      <w:pPr>
        <w:spacing w:line="200" w:lineRule="exact"/>
      </w:pPr>
    </w:p>
    <w:p w14:paraId="21ABB143" w14:textId="77777777" w:rsidR="00841954" w:rsidRDefault="00841954">
      <w:pPr>
        <w:spacing w:line="200" w:lineRule="exact"/>
      </w:pPr>
    </w:p>
    <w:p w14:paraId="52BC154E" w14:textId="77777777" w:rsidR="00841954" w:rsidRDefault="00841954">
      <w:pPr>
        <w:spacing w:before="8" w:line="200" w:lineRule="exact"/>
      </w:pPr>
    </w:p>
    <w:p w14:paraId="148A337F" w14:textId="77777777" w:rsidR="00841954" w:rsidRDefault="00BF4B67">
      <w:pPr>
        <w:ind w:left="64" w:right="145"/>
        <w:jc w:val="center"/>
        <w:rPr>
          <w:sz w:val="16"/>
          <w:szCs w:val="16"/>
        </w:rPr>
      </w:pPr>
      <w:r>
        <w:rPr>
          <w:sz w:val="16"/>
          <w:szCs w:val="16"/>
        </w:rPr>
        <w:t>Sita</w:t>
      </w:r>
      <w:r>
        <w:rPr>
          <w:spacing w:val="6"/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Lisma</w:t>
      </w:r>
      <w:proofErr w:type="spellEnd"/>
      <w:r>
        <w:rPr>
          <w:spacing w:val="9"/>
          <w:sz w:val="16"/>
          <w:szCs w:val="16"/>
        </w:rPr>
        <w:t xml:space="preserve"> </w:t>
      </w:r>
      <w:r>
        <w:rPr>
          <w:sz w:val="16"/>
          <w:szCs w:val="16"/>
        </w:rPr>
        <w:t xml:space="preserve">Dewi                                                                                     </w:t>
      </w:r>
      <w:r>
        <w:rPr>
          <w:spacing w:val="22"/>
          <w:sz w:val="16"/>
          <w:szCs w:val="16"/>
        </w:rPr>
        <w:t xml:space="preserve"> </w:t>
      </w:r>
      <w:r>
        <w:rPr>
          <w:sz w:val="16"/>
          <w:szCs w:val="16"/>
        </w:rPr>
        <w:t>AGUNG</w:t>
      </w:r>
      <w:r>
        <w:rPr>
          <w:spacing w:val="13"/>
          <w:sz w:val="16"/>
          <w:szCs w:val="16"/>
        </w:rPr>
        <w:t xml:space="preserve"> </w:t>
      </w:r>
      <w:r>
        <w:rPr>
          <w:w w:val="102"/>
          <w:sz w:val="16"/>
          <w:szCs w:val="16"/>
        </w:rPr>
        <w:t>SULISTYO</w:t>
      </w:r>
    </w:p>
    <w:sectPr w:rsidR="00841954">
      <w:pgSz w:w="15840" w:h="12240" w:orient="landscape"/>
      <w:pgMar w:top="700" w:right="1880" w:bottom="280" w:left="1520" w:header="720" w:footer="720" w:gutter="0"/>
      <w:cols w:num="2" w:space="720" w:equalWidth="0">
        <w:col w:w="935" w:space="5240"/>
        <w:col w:w="626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4BE1C06"/>
    <w:multiLevelType w:val="multilevel"/>
    <w:tmpl w:val="8AD2015A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7EF68E4"/>
    <w:multiLevelType w:val="hybridMultilevel"/>
    <w:tmpl w:val="E0F47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6443604">
    <w:abstractNumId w:val="0"/>
  </w:num>
  <w:num w:numId="2" w16cid:durableId="14515137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954"/>
    <w:rsid w:val="00073824"/>
    <w:rsid w:val="00084E69"/>
    <w:rsid w:val="000A4BC8"/>
    <w:rsid w:val="000E16F9"/>
    <w:rsid w:val="000E538A"/>
    <w:rsid w:val="002155BB"/>
    <w:rsid w:val="0030104F"/>
    <w:rsid w:val="004175B9"/>
    <w:rsid w:val="00550EDA"/>
    <w:rsid w:val="006C0288"/>
    <w:rsid w:val="00717796"/>
    <w:rsid w:val="007F44B0"/>
    <w:rsid w:val="00841954"/>
    <w:rsid w:val="00957D72"/>
    <w:rsid w:val="009E68B2"/>
    <w:rsid w:val="00BF4B67"/>
    <w:rsid w:val="00C578E1"/>
    <w:rsid w:val="00D421A9"/>
    <w:rsid w:val="00D82F00"/>
    <w:rsid w:val="00EA4F68"/>
    <w:rsid w:val="00F16423"/>
    <w:rsid w:val="00F76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."/>
  <w:listSeparator w:val=","/>
  <w14:docId w14:val="122CB3F7"/>
  <w15:docId w15:val="{E3A8B224-D4CC-4E6A-A6C1-451AEBEB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table" w:styleId="TableGrid">
    <w:name w:val="Table Grid"/>
    <w:basedOn w:val="TableNormal"/>
    <w:uiPriority w:val="59"/>
    <w:unhideWhenUsed/>
    <w:rsid w:val="000E53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E16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24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ASUS</cp:lastModifiedBy>
  <cp:revision>16</cp:revision>
  <dcterms:created xsi:type="dcterms:W3CDTF">2024-05-22T03:01:00Z</dcterms:created>
  <dcterms:modified xsi:type="dcterms:W3CDTF">2024-05-27T13:31:00Z</dcterms:modified>
</cp:coreProperties>
</file>